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322" w:after="322" w:line="360" w:lineRule="auto"/>
        <w:ind w:left="0" w:right="0"/>
        <w:jc w:val="center"/>
        <w:outlineLvl w:val="0"/>
      </w:pPr>
      <w:r>
        <w:rPr>
          <w:rFonts w:ascii="SimHei" w:hAnsi="SimHei" w:eastAsia="SimHei" w:cs="SimHei"/>
          <w:b/>
          <w:bCs/>
          <w:color w:val="000000"/>
          <w:sz w:val="48"/>
          <w:szCs w:val="48"/>
        </w:rPr>
        <w:t xml:space="preserve">大观念视域下初中英语阅读教学研究</w:t>
      </w:r>
    </w:p>
    <w:p>
      <w:pPr>
        <w:widowControl w:val="on"/>
        <w:pBdr/>
        <w:spacing w:before="240" w:after="240" w:line="360" w:lineRule="auto"/>
        <w:ind w:left="0" w:right="0" w:firstLine="480"/>
        <w:jc w:val="left"/>
      </w:pPr>
      <w:r>
        <w:rPr>
          <w:rFonts w:ascii="SimSun" w:hAnsi="SimSun" w:eastAsia="SimSun" w:cs="SimSun"/>
          <w:b/>
          <w:bCs/>
          <w:color w:val="000000"/>
          <w:sz w:val="24"/>
          <w:szCs w:val="24"/>
        </w:rPr>
        <w:t xml:space="preserve">摘要</w:t>
      </w:r>
      <w:r>
        <w:rPr>
          <w:rFonts w:ascii="SimSun" w:hAnsi="SimSun" w:eastAsia="SimSun" w:cs="SimSun"/>
          <w:color w:val="000000"/>
          <w:sz w:val="24"/>
          <w:szCs w:val="24"/>
        </w:rPr>
        <w:t xml:space="preserve">：初中学习阶段被认为是学好第二语言的关键时期。因此，相关教育部门应该加强在初中阶段对学生英语阅读教学质量的提升，有效保证学生在此阶段能够拥有较强的学习能力。本文针对大观念视域下初中英语学习阶段学生的阅读教学策略展开研究，通过分析大观念视域下英语阅读的内涵，探究目前初中英语阅读教学存在的问题，并提出相应的合理化建议，促进初中英语阅读教学质量的有效提升。</w:t>
      </w:r>
    </w:p>
    <w:p>
      <w:pPr>
        <w:widowControl w:val="on"/>
        <w:pBdr/>
        <w:spacing w:before="240" w:after="240" w:line="360" w:lineRule="auto"/>
        <w:ind w:left="0" w:right="0" w:firstLine="480"/>
        <w:jc w:val="left"/>
      </w:pPr>
      <w:r>
        <w:rPr>
          <w:rFonts w:ascii="SimSun" w:hAnsi="SimSun" w:eastAsia="SimSun" w:cs="SimSun"/>
          <w:b/>
          <w:bCs/>
          <w:color w:val="000000"/>
          <w:sz w:val="24"/>
          <w:szCs w:val="24"/>
        </w:rPr>
        <w:t xml:space="preserve">关键词</w:t>
      </w:r>
      <w:r>
        <w:rPr>
          <w:rFonts w:ascii="SimSun" w:hAnsi="SimSun" w:eastAsia="SimSun" w:cs="SimSun"/>
          <w:color w:val="000000"/>
          <w:sz w:val="24"/>
          <w:szCs w:val="24"/>
        </w:rPr>
        <w:t xml:space="preserve">：大观念视域；初中英语阅读；教学研究</w:t>
      </w:r>
    </w:p>
    <w:p>
      <w:pPr>
        <w:widowControl w:val="on"/>
        <w:pBdr/>
        <w:spacing w:before="240" w:after="240" w:line="360" w:lineRule="auto"/>
        <w:ind w:left="0" w:right="0" w:firstLine="480"/>
        <w:jc w:val="left"/>
      </w:pPr>
      <w:r>
        <w:rPr>
          <w:rFonts w:ascii="SimSun" w:hAnsi="SimSun" w:eastAsia="SimSun" w:cs="SimSun"/>
          <w:b/>
          <w:bCs/>
          <w:color w:val="000000"/>
          <w:sz w:val="24"/>
          <w:szCs w:val="24"/>
        </w:rPr>
        <w:t xml:space="preserve">引言</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英语阅读是我们了解英语学习的重要方式，涵盖了英语学习中单词、句型、语法等基础学习内容，同时还传达出言语中的文化价值与情感表达</w:t>
      </w:r>
      <w:r>
        <w:rPr>
          <w:rFonts w:ascii="SimSun" w:hAnsi="SimSun" w:eastAsia="SimSun" w:cs="SimSun"/>
          <w:color w:val="000000"/>
          <w:position w:val="3"/>
          <w:sz w:val="16"/>
          <w:szCs w:val="16"/>
        </w:rPr>
        <w:t xml:space="preserve">[1]</w:t>
      </w:r>
      <w:r>
        <w:rPr>
          <w:rFonts w:ascii="SimSun" w:hAnsi="SimSun" w:eastAsia="SimSun" w:cs="SimSun"/>
          <w:color w:val="000000"/>
          <w:sz w:val="24"/>
          <w:szCs w:val="24"/>
        </w:rPr>
        <w:t xml:space="preserve">。大观念下的英语学科教学强调了对单元进行整体教学，促使学生对每个单元内容都能够有清晰的认识并且能够将知识点与核心素养相连接，从而提升学生的综合素养。初中学习阶段作为学习第二语言的关键时期，该阶段的英语学习对学生今后英语语言的掌握发挥着重要作用。然而，目前的英语阅读教学方式比较简单，只注重成绩的提高，没有充分达到英语学习的真正目的，学生的英语交流能力有待进一步的提高。本文通过分析目前初中英语阅读教学中存在的问题，并提出相应的教学策略，促进英语学习教学高质量提升。</w:t>
      </w:r>
    </w:p>
    <w:p>
      <w:pPr>
        <w:widowControl w:val="on"/>
        <w:pBdr/>
        <w:spacing w:before="240" w:after="240" w:line="360" w:lineRule="auto"/>
        <w:ind w:left="0" w:right="0" w:firstLine="480"/>
        <w:jc w:val="left"/>
      </w:pPr>
      <w:r>
        <w:rPr>
          <w:rFonts w:ascii="SimSun" w:hAnsi="SimSun" w:eastAsia="SimSun" w:cs="SimSun"/>
          <w:b/>
          <w:bCs/>
          <w:color w:val="000000"/>
          <w:sz w:val="24"/>
          <w:szCs w:val="24"/>
        </w:rPr>
        <w:t xml:space="preserve">一、</w:t>
      </w:r>
      <w:r>
        <w:rPr>
          <w:rFonts w:ascii="SimSun" w:hAnsi="SimSun" w:eastAsia="SimSun" w:cs="SimSun"/>
          <w:b/>
          <w:bCs/>
          <w:color w:val="000000"/>
          <w:sz w:val="24"/>
          <w:szCs w:val="24"/>
        </w:rPr>
        <w:t xml:space="preserve">大观念视域下英语阅读的概念分析</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英语阅读是指在掌握一定词汇、句型的基础上，对一整篇英语文章进行解读、思考与评价，进而了解文章内容所要表达的信息与思想情感。英语阅读要求更多的是学生在整个阅读过程中能够有一个思想上的收获，能够关注到文章内容的深意，领略文章表达的思想，而不只是停留在语言学习层次上。大观念视域下的英语阅读讲究的是对单元内容有了较深的理解后，还需要对所学单元的相关主体有较为完整的认识与内容判断，具有启发性与生成性等特点，能够促使读者通过阅读，提升语言学习与思维拓展的进步。</w:t>
      </w:r>
    </w:p>
    <w:p>
      <w:pPr>
        <w:widowControl w:val="on"/>
        <w:pBdr/>
        <w:spacing w:before="240" w:after="240" w:line="360" w:lineRule="auto"/>
        <w:ind w:left="0" w:right="0" w:firstLine="480"/>
        <w:jc w:val="left"/>
      </w:pPr>
      <w:r>
        <w:rPr>
          <w:rFonts w:ascii="SimSun" w:hAnsi="SimSun" w:eastAsia="SimSun" w:cs="SimSun"/>
          <w:b/>
          <w:bCs/>
          <w:color w:val="000000"/>
          <w:sz w:val="24"/>
          <w:szCs w:val="24"/>
        </w:rPr>
        <w:t xml:space="preserve">二、</w:t>
      </w:r>
      <w:r>
        <w:rPr>
          <w:rFonts w:ascii="SimSun" w:hAnsi="SimSun" w:eastAsia="SimSun" w:cs="SimSun"/>
          <w:b/>
          <w:bCs/>
          <w:color w:val="000000"/>
          <w:sz w:val="24"/>
          <w:szCs w:val="24"/>
        </w:rPr>
        <w:t xml:space="preserve">初中英语阅读教学现状</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1.教师英语阅读教学思维固化</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    阅读教学的目的不只是要求学生在阅读后能够有知识方面的提升，还要有相关内容的收获，例如情感表达和文化学习等方面。研究发现，目前大多数教师只是关注学生对知识的掌握与运用能力，而忽略了阅读对学生的长远影响，会通过课后作业等方式加强学生对知识内容的巩固，学生因此也会缺少一定的阅读兴趣，不能较好的完成阅读任务。</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2.英语阅读教学内容停留于表面</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    初中英语阅读理解在英语教学中占据较大的比重，阅读教学内容的选择对学生成绩的提升发挥着重要的作用。研究发现，目前英语阅读教学内容比较单一，教材内容选择会由于制定到发行的时差性导致内容单板，甚至会给学生学习造成一定的疑惑，学生不能够及时学习最新学习内容，容易产生厌学行为。同时，阅读内容知识指专注于知识点的学习，未能丰富相关的课程内容，吸引学生的关注。例如：仁爱版英语八年级第一单元的体育运动阅读内容，教师可以借助体育激发学生对外来文化学习的兴趣，学习知识的同时加深对阅读内容本身的体会。</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3.英语阅读教学过程较为浅显</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    阅读教学过程是阅读执行的重要环节。它包含着阅读对象、方式与内容，是一种层层递进的关系，能够带领学生直达内容深处。研究发现，初中英语阅读教学中缺乏一定的深度拓展，教学中只是强调了对知识的记忆与学习，未能激发学生的思考能力，培养学生深思习惯。例如，在进行“Amazing Science”内容的学习时，教师应该充分发挥学生独立思考能力，在知识讲解后激发学生的想象能力，带动学生思考，提高教学质量。</w:t>
      </w:r>
    </w:p>
    <w:p>
      <w:pPr>
        <w:widowControl w:val="on"/>
        <w:pBdr/>
        <w:spacing w:before="240" w:after="240" w:line="360" w:lineRule="auto"/>
        <w:ind w:left="0" w:right="0" w:firstLine="480"/>
        <w:jc w:val="left"/>
      </w:pPr>
      <w:r>
        <w:rPr>
          <w:rFonts w:ascii="SimSun" w:hAnsi="SimSun" w:eastAsia="SimSun" w:cs="SimSun"/>
          <w:b/>
          <w:bCs/>
          <w:color w:val="000000"/>
          <w:sz w:val="24"/>
          <w:szCs w:val="24"/>
        </w:rPr>
        <w:t xml:space="preserve">三、</w:t>
      </w:r>
      <w:r>
        <w:rPr>
          <w:rFonts w:ascii="SimSun" w:hAnsi="SimSun" w:eastAsia="SimSun" w:cs="SimSun"/>
          <w:b/>
          <w:bCs/>
          <w:color w:val="000000"/>
          <w:sz w:val="24"/>
          <w:szCs w:val="24"/>
        </w:rPr>
        <w:t xml:space="preserve">大概念视域下初中英语阅读教学实施策略</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1.改变英语阅读教学思路</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教师的教育理念很大程度上影响着学生对学习的态度。由于目前大多数教师停留在传统的知识传授教学思想上，未能充分认识到英语阅读教学的重要性。因此，教师应当改变英语阅读教学思路，根据英语本身性质，在加强学生语言运用的同时，更加关注阅读本身传达的情感，深层次进行阅读，将初中英语学科大观念思想融入到单元教学中，促进学生掌握知识的同时能够得到整体性意识与思维判断能力的提升</w:t>
      </w:r>
      <w:r>
        <w:rPr>
          <w:rFonts w:ascii="SimSun" w:hAnsi="SimSun" w:eastAsia="SimSun" w:cs="SimSun"/>
          <w:color w:val="000000"/>
          <w:position w:val="3"/>
          <w:sz w:val="16"/>
          <w:szCs w:val="16"/>
        </w:rPr>
        <w:t xml:space="preserve">[2]</w:t>
      </w:r>
      <w:r>
        <w:rPr>
          <w:rFonts w:ascii="SimSun" w:hAnsi="SimSun" w:eastAsia="SimSun" w:cs="SimSun"/>
          <w:color w:val="000000"/>
          <w:sz w:val="24"/>
          <w:szCs w:val="24"/>
        </w:rPr>
        <w:t xml:space="preserve">。此外，教师应该不断接受新思想、新理念，充分发挥教师引领作用，促使学生得到思想上的进步。</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同时，教师要充分认识到学生是学习主体这一事实。教学过程应该根据学生实际学习情况开展教学，始终将丰富学生语言知识、建立学生独立人格为教学目标，利用初中生可接受的方式进行教学，提高英语阅读教学质量。</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2.拓展英语阅读教学内容</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阅读教材决定了学生的学习内容。教师应该根据初中学生对事物学习的兴趣，将课本内容与相关话题进行关联，进行多样性教材的阅读，培养学生阅读的积极性与主动性，进而提高学生的综合能力。同时，教师还应该选择不同难度的阅读内容，充分调动不同学习水平学生学习兴趣，使得学生在阅读中能有较大的收获。</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例如：教师可以在制定教学内容时，与学生共同讨论课外阅读教材，培养学生养成课外阅读的习惯，实时进行课外监督，促使学生通过阅读能够有所成长。同时，教师在教学过程中需要时刻关注学生对阅读内容的理解。初中生在英语阅读中可能会存在一定的焦虑情绪，教师可通过沟通交流、构造轻松和谐的阅读氛围引导学生深度阅读。</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3.完善英语阅读教学流程</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完整的英语阅读教学流程应该包括阅读前、阅读中和阅读后，这三个是阅读教学必不可少的环节。阅读前可以做一些课程准备工作，引导学生进行阅读学习，为实际阅读打下基础；阅读时应同时加强学生对语言知识与内容吸收的学习；阅读后要激发学生主动思考，总结单元学习内容并进行延伸，注重大观念学科的培养，进行深层次学习，提高英语阅读体会。</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例如：在学习Who is your favorite character in literature?内容时，教师可以通过引导学生讨论学生最喜爱的文学人物，并且在课上结合视频、照片等方式进行教学，激发学生学习兴趣，增加学生学习积极性，提高学生课程参与感，引发学生思考，促进课堂高效教学。</w:t>
      </w:r>
    </w:p>
    <w:p>
      <w:pPr>
        <w:widowControl w:val="on"/>
        <w:pBdr/>
        <w:spacing w:before="240" w:after="240" w:line="360" w:lineRule="auto"/>
        <w:ind w:left="0" w:right="0" w:firstLine="480"/>
        <w:jc w:val="left"/>
      </w:pPr>
      <w:r>
        <w:rPr>
          <w:rFonts w:ascii="SimSun" w:hAnsi="SimSun" w:eastAsia="SimSun" w:cs="SimSun"/>
          <w:b/>
          <w:bCs/>
          <w:color w:val="000000"/>
          <w:sz w:val="24"/>
          <w:szCs w:val="24"/>
        </w:rPr>
        <w:t xml:space="preserve">结</w:t>
      </w:r>
      <w:r>
        <w:rPr>
          <w:rFonts w:ascii="SimSun" w:hAnsi="SimSun" w:eastAsia="SimSun" w:cs="SimSun"/>
          <w:b/>
          <w:bCs/>
          <w:color w:val="000000"/>
          <w:sz w:val="24"/>
          <w:szCs w:val="24"/>
        </w:rPr>
        <w:t xml:space="preserve">语：</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    英语阅读是语言输入的一种重要方式，英语阅读教学应该在促使学生获得语言知识的同时，注重阅读内容的价值。本文通过分析目前初中英语阅读教学存在的问题，提出了应该完善流程、拓展内容、转变思想等教学策略，为大观念视域下初中英语阅读教学的高质量发展提供了合理的建议，促使学生能够深深喜爱英语，较好提升英语运用能力。</w:t>
      </w:r>
    </w:p>
    <w:p>
      <w:pPr>
        <w:widowControl w:val="on"/>
        <w:pBdr/>
        <w:spacing w:before="240" w:after="240" w:line="360" w:lineRule="auto"/>
        <w:ind w:left="0" w:right="0" w:firstLine="480"/>
        <w:jc w:val="left"/>
      </w:pPr>
      <w:r>
        <w:rPr>
          <w:rFonts w:ascii="SimSun" w:hAnsi="SimSun" w:eastAsia="SimSun" w:cs="SimSun"/>
          <w:b/>
          <w:bCs/>
          <w:color w:val="000000"/>
          <w:sz w:val="24"/>
          <w:szCs w:val="24"/>
        </w:rPr>
        <w:t xml:space="preserve">参考文献</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[1]张娟. 大观念视域下的初中英语阅读教学[J]. 湖北教育：教育教学, 2021, 000(026):P.67-67.</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[2]宋迪. 基于大观念的初中英语大单元整体课内外阅读研究[J]. 英语广场:学术研究, 2022(27):4.</w:t>
      </w:r>
    </w:p>
    <w:p>
      <w:pPr>
        <w:widowControl w:val="on"/>
        <w:pBdr/>
        <w:spacing w:before="240" w:after="240" w:line="360" w:lineRule="auto"/>
        <w:ind w:left="0" w:right="0" w:firstLine="480"/>
        <w:jc w:val="left"/>
      </w:pPr>
      <w:r>
        <w:rPr>
          <w:rFonts w:ascii="SimSun" w:hAnsi="SimSun" w:eastAsia="SimSun" w:cs="SimSun"/>
          <w:color w:val="000000"/>
          <w:sz w:val="24"/>
          <w:szCs w:val="24"/>
        </w:rPr>
        <w:t xml:space="preserve">作者简介：朱燕莉，女，汉族，福建莆田人，研究方向：初中英语教学</w:t>
      </w:r>
    </w:p>
    <w:sectPr xmlns:w="http://schemas.openxmlformats.org/wordprocessingml/2006/main" w:rsidR="00AC197E" w:rsidRPr="00DF064E" w:rsidSect="000F6147">
      <w:pgSz w:w="11906" w:h="16838" w:orient="portrait" w:code="9"/>
      <w:pgMar w:top="1417" w:right="1701" w:bottom="1417" w:left="1701" w:header="708" w:footer="708" w:gutter="0"/>
      <w:cols w:space="708" w:num="1"/>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1014808">
    <w:multiLevelType w:val="hybridMultilevel"/>
    <w:lvl w:ilvl="0" w:tplc="32729538">
      <w:start w:val="1"/>
      <w:numFmt w:val="decimal"/>
      <w:lvlText w:val="%1."/>
      <w:lvlJc w:val="left"/>
      <w:pPr>
        <w:ind w:left="720" w:hanging="360"/>
      </w:pPr>
    </w:lvl>
    <w:lvl w:ilvl="1" w:tplc="32729538" w:tentative="1">
      <w:start w:val="1"/>
      <w:numFmt w:val="lowerLetter"/>
      <w:lvlText w:val="%2."/>
      <w:lvlJc w:val="left"/>
      <w:pPr>
        <w:ind w:left="1440" w:hanging="360"/>
      </w:pPr>
    </w:lvl>
    <w:lvl w:ilvl="2" w:tplc="32729538" w:tentative="1">
      <w:start w:val="1"/>
      <w:numFmt w:val="lowerRoman"/>
      <w:lvlText w:val="%3."/>
      <w:lvlJc w:val="right"/>
      <w:pPr>
        <w:ind w:left="2160" w:hanging="180"/>
      </w:pPr>
    </w:lvl>
    <w:lvl w:ilvl="3" w:tplc="32729538" w:tentative="1">
      <w:start w:val="1"/>
      <w:numFmt w:val="decimal"/>
      <w:lvlText w:val="%4."/>
      <w:lvlJc w:val="left"/>
      <w:pPr>
        <w:ind w:left="2880" w:hanging="360"/>
      </w:pPr>
    </w:lvl>
    <w:lvl w:ilvl="4" w:tplc="32729538" w:tentative="1">
      <w:start w:val="1"/>
      <w:numFmt w:val="lowerLetter"/>
      <w:lvlText w:val="%5."/>
      <w:lvlJc w:val="left"/>
      <w:pPr>
        <w:ind w:left="3600" w:hanging="360"/>
      </w:pPr>
    </w:lvl>
    <w:lvl w:ilvl="5" w:tplc="32729538" w:tentative="1">
      <w:start w:val="1"/>
      <w:numFmt w:val="lowerRoman"/>
      <w:lvlText w:val="%6."/>
      <w:lvlJc w:val="right"/>
      <w:pPr>
        <w:ind w:left="4320" w:hanging="180"/>
      </w:pPr>
    </w:lvl>
    <w:lvl w:ilvl="6" w:tplc="32729538" w:tentative="1">
      <w:start w:val="1"/>
      <w:numFmt w:val="decimal"/>
      <w:lvlText w:val="%7."/>
      <w:lvlJc w:val="left"/>
      <w:pPr>
        <w:ind w:left="5040" w:hanging="360"/>
      </w:pPr>
    </w:lvl>
    <w:lvl w:ilvl="7" w:tplc="32729538" w:tentative="1">
      <w:start w:val="1"/>
      <w:numFmt w:val="lowerLetter"/>
      <w:lvlText w:val="%8."/>
      <w:lvlJc w:val="left"/>
      <w:pPr>
        <w:ind w:left="5760" w:hanging="360"/>
      </w:pPr>
    </w:lvl>
    <w:lvl w:ilvl="8" w:tplc="32729538" w:tentative="1">
      <w:start w:val="1"/>
      <w:numFmt w:val="lowerRoman"/>
      <w:lvlText w:val="%9."/>
      <w:lvlJc w:val="right"/>
      <w:pPr>
        <w:ind w:left="6480" w:hanging="180"/>
      </w:pPr>
    </w:lvl>
  </w:abstractNum>
  <w:abstractNum w:abstractNumId="21014807">
    <w:multiLevelType w:val="hybridMultilevel"/>
    <w:lvl w:ilvl="0" w:tplc="547696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21014807">
    <w:abstractNumId w:val="21014807"/>
  </w:num>
  <w:num w:numId="21014808">
    <w:abstractNumId w:val="2101480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
<Relationships xmlns="http://schemas.openxmlformats.org/package/2006/relationships"></Relationships>
</file>

<file path=word/_rels/document.xml.rels><?xml version="1.0" encoding="UTF-8" standalone="yes"?>
<Relationships xmlns="http://schemas.openxmlformats.org/package/2006/relationships">
<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comments" Target="comments.xml"/>
<Relationship Id="rId224345995" Type="http://schemas.microsoft.com/office/2011/relationships/commentsExtended" Target="commentsExtended.xml"/></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